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3865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716C1E" w:rsidRPr="00716C1E">
              <w:rPr>
                <w:rFonts w:ascii="Times New Roman" w:hAnsi="Times New Roman" w:cs="Times New Roman"/>
              </w:rPr>
              <w:t>Fakültesi</w:t>
            </w:r>
            <w:r w:rsidR="00DC0E82">
              <w:rPr>
                <w:rFonts w:ascii="Times New Roman" w:hAnsi="Times New Roman" w:cs="Times New Roman"/>
              </w:rPr>
              <w:t xml:space="preserve"> Dekanlığı </w:t>
            </w:r>
            <w:r w:rsidR="00716C1E" w:rsidRPr="00716C1E">
              <w:rPr>
                <w:rFonts w:ascii="Times New Roman" w:hAnsi="Times New Roman" w:cs="Times New Roman"/>
              </w:rPr>
              <w:t>/</w:t>
            </w:r>
            <w:r w:rsidR="004360BA"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187AC4">
              <w:rPr>
                <w:rFonts w:ascii="Times New Roman" w:eastAsiaTheme="minorEastAsia" w:hAnsi="Times New Roman" w:cs="Times New Roman"/>
                <w:lang w:eastAsia="tr-TR"/>
              </w:rPr>
              <w:t>Kalite ve Akreditasyon</w:t>
            </w:r>
            <w:r w:rsidR="00187AC4"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187AC4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187AC4">
              <w:rPr>
                <w:rFonts w:ascii="Times New Roman" w:hAnsi="Times New Roman" w:cs="Times New Roman"/>
              </w:rPr>
              <w:t xml:space="preserve"> 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  <w:r w:rsidR="00851157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>[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  <w:r w:rsidR="00187AC4">
              <w:rPr>
                <w:rFonts w:ascii="Times New Roman" w:hAnsi="Times New Roman" w:cs="Times New Roman"/>
              </w:rPr>
              <w:t>X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187AC4">
            <w:pPr>
              <w:rPr>
                <w:rFonts w:ascii="Times New Roman" w:hAnsi="Times New Roman" w:cs="Times New Roman"/>
              </w:rPr>
            </w:pP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Veri Giriş Kontrol İşletmeni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38653E" w:rsidRDefault="00187AC4">
            <w:pPr>
              <w:rPr>
                <w:rFonts w:ascii="Times New Roman" w:hAnsi="Times New Roman" w:cs="Times New Roman"/>
              </w:rPr>
            </w:pP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187AC4">
            <w:pPr>
              <w:rPr>
                <w:rFonts w:ascii="Times New Roman" w:hAnsi="Times New Roman" w:cs="Times New Roman"/>
              </w:rPr>
            </w:pP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Sürekli</w:t>
            </w:r>
            <w:r w:rsidRPr="008614D8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İşçi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/(4/D)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F33AF5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</w:t>
            </w:r>
            <w:r w:rsidR="004360BA">
              <w:rPr>
                <w:rFonts w:ascii="Times New Roman" w:hAnsi="Times New Roman" w:cs="Times New Roman"/>
              </w:rPr>
              <w:t xml:space="preserve"> </w:t>
            </w:r>
            <w:r w:rsidRPr="00716C1E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C0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AB7723" w:rsidRDefault="00187AC4" w:rsidP="00187AC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70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Üniversite üst yönetimi tarafından belirlenen amaç ve ilkelere uygun olarak; Fakültenin </w:t>
            </w:r>
            <w:proofErr w:type="gramStart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viz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yonu</w:t>
            </w:r>
            <w:proofErr w:type="gramEnd"/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, misyonu doğrultusunda, kalite ve akreditasyon çalışmalarına yönelik iş ve işlemlerin </w:t>
            </w: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yürütülmesinin sağlanması.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187AC4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0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Birimde Kalite Yönetim Sistemi Kapsamında birim kalite temsilcileri ile koordineli bir şekilde görev yapmak.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0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Kalite Yönetim Sistemi kapsamında yapılan </w:t>
            </w:r>
            <w:proofErr w:type="gramStart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revizyon</w:t>
            </w:r>
            <w:proofErr w:type="gramEnd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 ve güncellemeleri üst kurula sunmak.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0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Kalite Koordinatörlüğünden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gelen talimat ve duyuruları ilgili birimlere duyurmak.</w:t>
            </w:r>
            <w:proofErr w:type="gramEnd"/>
          </w:p>
          <w:p w:rsidR="00187AC4" w:rsidRPr="008614D8" w:rsidRDefault="00187AC4" w:rsidP="00187AC4">
            <w:pPr>
              <w:widowControl w:val="0"/>
              <w:numPr>
                <w:ilvl w:val="0"/>
                <w:numId w:val="40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Dekanlık ve Kalite Birim Temsilcilerinin Kalite Yönetim Sistemi kapsamında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düzenlenen </w:t>
            </w:r>
            <w:proofErr w:type="gramStart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toplantılarda  raportörlük</w:t>
            </w:r>
            <w:proofErr w:type="gramEnd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 görevini yapmak, kayıtları tutmak, toplantı gündemini oluşturmak ve üyelere göndermek.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0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Kalite Yönetim Sistemi ile ilgili birimde yapılan çalışmalara ilişkin bilgi ve doküman arşi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vlemek gerektiğinde kullanma ve</w:t>
            </w: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 sunmak.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0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Kalite Yönetim Sistemi ile ilgili </w:t>
            </w:r>
            <w:proofErr w:type="gramStart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olarak  birimde</w:t>
            </w:r>
            <w:proofErr w:type="gramEnd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 yapılan çalışmaları TS ISO9001-2015 standartlarına uygun olarak düzenlemek.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0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Toplantı tutanaklarını düzenlemek, ilgili üyelere imzalatmak ve arşivlemek.</w:t>
            </w:r>
            <w:proofErr w:type="gramEnd"/>
          </w:p>
          <w:p w:rsidR="00187AC4" w:rsidRPr="008614D8" w:rsidRDefault="00187AC4" w:rsidP="00187AC4">
            <w:pPr>
              <w:widowControl w:val="0"/>
              <w:numPr>
                <w:ilvl w:val="0"/>
                <w:numId w:val="40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Birim içinde yönetimin verdiği kalite yönetim s</w:t>
            </w: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istemi ile ilgili diğer görevleri yapmak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0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Birim içinde kaliteye yönelik </w:t>
            </w:r>
            <w:proofErr w:type="gramStart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uygulanan  anketleri</w:t>
            </w:r>
            <w:proofErr w:type="gramEnd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 arşivlemek ve ilgili birim yada kişilere iletmek.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0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Akreditasyon ile ilgili toplantıları üyelere bildirmek, toplantı gündemini oluşturmak, toplantıda </w:t>
            </w:r>
            <w:proofErr w:type="gramStart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raportörlük</w:t>
            </w:r>
            <w:proofErr w:type="gramEnd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 görevini yürütmek, katılan üyelere imzalatmak, arşivlemek.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0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Akreditasyon çalışmaları ile ilgili </w:t>
            </w:r>
            <w:proofErr w:type="gramStart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yazışmaları  yapmak</w:t>
            </w:r>
            <w:proofErr w:type="gramEnd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, bilgilendirmek ve arşivlemek.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0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Ders Kurulları ve stajlar için uygulanan anketlerin puanlarının her öğretim üyesi için </w:t>
            </w:r>
            <w:proofErr w:type="gramStart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hesaplanması ,puan</w:t>
            </w:r>
            <w:proofErr w:type="gramEnd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 yüzdelerinin çıkarılması ve kat sayı değerlerinin belirlenmesi, anket sonuç listesinin Dekanlığa ona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y için sunulması  ve</w:t>
            </w: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 anket sonuçlarının Öğretim Üy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elerine </w:t>
            </w: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 bildirilmesi.</w:t>
            </w:r>
          </w:p>
          <w:p w:rsidR="00187AC4" w:rsidRDefault="00187AC4" w:rsidP="00187AC4">
            <w:pPr>
              <w:widowControl w:val="0"/>
              <w:numPr>
                <w:ilvl w:val="0"/>
                <w:numId w:val="40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Birimin ilgili kurul üyeleri ile koordineli bir şekilde </w:t>
            </w:r>
            <w:proofErr w:type="gramStart"/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çalışılarak  S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tratejik</w:t>
            </w:r>
            <w:proofErr w:type="gramEnd"/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Plan ve Faaliyet Raporu</w:t>
            </w: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 ile ilgili hazırlık çalışmaları, bilgi toplama, hazırlama ve sunma işlemlerini yapmak.</w:t>
            </w:r>
          </w:p>
          <w:p w:rsidR="00187AC4" w:rsidRDefault="00187AC4" w:rsidP="00187AC4">
            <w:pPr>
              <w:pStyle w:val="ListeParagraf"/>
              <w:numPr>
                <w:ilvl w:val="0"/>
                <w:numId w:val="40"/>
              </w:numPr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ED0F0E">
              <w:rPr>
                <w:rFonts w:ascii="Times New Roman" w:eastAsiaTheme="minorEastAsia" w:hAnsi="Times New Roman" w:cs="Times New Roman"/>
                <w:lang w:eastAsia="tr-TR"/>
              </w:rPr>
              <w:t xml:space="preserve">Kendi sorumluluğunda olan büro makineleri ve demirbaşların her türlü hasara karşı korunması için gerekli tedbirleri almak. </w:t>
            </w:r>
            <w:proofErr w:type="gramStart"/>
            <w:r w:rsidRPr="00ED0F0E">
              <w:rPr>
                <w:rFonts w:ascii="Times New Roman" w:eastAsiaTheme="minorEastAsia" w:hAnsi="Times New Roman" w:cs="Times New Roman"/>
                <w:lang w:eastAsia="tr-TR"/>
              </w:rPr>
              <w:t>Sorumluluğundaki mevcut araç, gereç ve her türlü malzemenin yerinde ve ekonomik kullanılmasını sağlamak.</w:t>
            </w:r>
            <w:proofErr w:type="gramEnd"/>
          </w:p>
          <w:p w:rsidR="00187AC4" w:rsidRDefault="00187AC4" w:rsidP="00187AC4">
            <w:pPr>
              <w:pStyle w:val="ListeParagraf"/>
              <w:numPr>
                <w:ilvl w:val="0"/>
                <w:numId w:val="40"/>
              </w:numPr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DB31B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Sekreterinin</w:t>
            </w:r>
            <w:r w:rsidRPr="00DB31B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B31B1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Dekanın</w:t>
            </w:r>
            <w:r w:rsidRPr="00DB31B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görev</w:t>
            </w:r>
            <w:r w:rsidRPr="00DB31B1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alanı</w:t>
            </w:r>
            <w:r w:rsidRPr="00DB31B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ile</w:t>
            </w:r>
            <w:r w:rsidRPr="00DB31B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DB31B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verdiği</w:t>
            </w:r>
            <w:r w:rsidRPr="00DB31B1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diğer</w:t>
            </w:r>
            <w:r w:rsidRPr="00DB31B1">
              <w:rPr>
                <w:rFonts w:ascii="Times New Roman" w:eastAsiaTheme="minorEastAsia" w:hAnsi="Times New Roman" w:cs="Times New Roman"/>
                <w:spacing w:val="-1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işleri</w:t>
            </w:r>
            <w:r w:rsidRPr="00DB31B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D4376A" w:rsidRPr="003919A0" w:rsidRDefault="00187AC4" w:rsidP="00187AC4">
            <w:pPr>
              <w:pStyle w:val="ListeParagraf"/>
              <w:numPr>
                <w:ilvl w:val="0"/>
                <w:numId w:val="40"/>
              </w:numPr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Yaptığı</w:t>
            </w:r>
            <w:r w:rsidRPr="00DB31B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iş/işlemlerden</w:t>
            </w:r>
            <w:r w:rsidRPr="00DB31B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dolayı</w:t>
            </w:r>
            <w:r w:rsidRPr="00DB31B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DB31B1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Sekreterine</w:t>
            </w:r>
            <w:r w:rsidRPr="00DB31B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DB31B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Dekana</w:t>
            </w:r>
            <w:r w:rsidRPr="00DB31B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DB31B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DB31B1">
              <w:rPr>
                <w:rFonts w:ascii="Times New Roman" w:eastAsiaTheme="minorEastAsia" w:hAnsi="Times New Roman" w:cs="Times New Roman"/>
                <w:lang w:eastAsia="tr-TR"/>
              </w:rPr>
              <w:t>sorumludur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F33AF5" w:rsidRDefault="00A0008C" w:rsidP="00A0008C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38653E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38653E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38653E" w:rsidRDefault="00187AC4" w:rsidP="00187A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Var (</w:t>
            </w:r>
            <w:r w:rsidR="0038653E" w:rsidRPr="0038653E">
              <w:rPr>
                <w:rFonts w:ascii="Times New Roman" w:eastAsiaTheme="minorEastAsia" w:hAnsi="Times New Roman" w:cs="Times New Roman"/>
                <w:lang w:eastAsia="tr-TR"/>
              </w:rPr>
              <w:t>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GÖREV/İŞİN GEREKTİRDİĞİ AĞIRLIKLI ÇABA</w:t>
            </w:r>
          </w:p>
          <w:p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AB7723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r w:rsidR="00AB7723">
              <w:rPr>
                <w:rFonts w:ascii="Times New Roman" w:hAnsi="Times New Roman" w:cs="Times New Roman"/>
              </w:rPr>
              <w:t>ön lisans</w:t>
            </w:r>
            <w:r w:rsidR="00452FB2" w:rsidRPr="00452FB2">
              <w:rPr>
                <w:rFonts w:ascii="Times New Roman" w:hAnsi="Times New Roman" w:cs="Times New Roman"/>
              </w:rPr>
              <w:t xml:space="preserve">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187AC4" w:rsidRPr="00AB7723" w:rsidRDefault="00187AC4" w:rsidP="00187AC4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Alanı ile ilgili k</w:t>
            </w: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urum içi eğitimlere katılmış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olmak</w:t>
            </w: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>,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8614D8">
              <w:rPr>
                <w:rFonts w:ascii="Times New Roman" w:eastAsiaTheme="minorEastAsia" w:hAnsi="Times New Roman" w:cs="Times New Roman"/>
                <w:lang w:eastAsia="tr-TR"/>
              </w:rPr>
              <w:t xml:space="preserve">ofis programlarını </w:t>
            </w: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kullanabilmek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F33AF5" w:rsidRPr="004360BA" w:rsidRDefault="00F33AF5" w:rsidP="00F33AF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54B87" w:rsidRDefault="00017C48" w:rsidP="00187AC4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1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Değişim ve gelişime açık</w:t>
            </w:r>
            <w:r w:rsidRPr="008614D8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  <w:lang w:eastAsia="tr-TR"/>
              </w:rPr>
              <w:t xml:space="preserve"> </w:t>
            </w: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olma.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1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Düzenli ve disiplinli</w:t>
            </w:r>
            <w:r w:rsidRPr="008614D8">
              <w:rPr>
                <w:rFonts w:ascii="Times New Roman" w:eastAsiaTheme="minorEastAsia" w:hAnsi="Times New Roman" w:cs="Times New Roman"/>
                <w:spacing w:val="-15"/>
                <w:sz w:val="24"/>
                <w:szCs w:val="24"/>
                <w:lang w:eastAsia="tr-TR"/>
              </w:rPr>
              <w:t xml:space="preserve"> </w:t>
            </w: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çalışma.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1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Ekip çalışmasına uyumlu ve</w:t>
            </w:r>
            <w:r w:rsidRPr="008614D8">
              <w:rPr>
                <w:rFonts w:ascii="Times New Roman" w:eastAsiaTheme="minorEastAsia" w:hAnsi="Times New Roman" w:cs="Times New Roman"/>
                <w:spacing w:val="-15"/>
                <w:sz w:val="24"/>
                <w:szCs w:val="24"/>
                <w:lang w:eastAsia="tr-TR"/>
              </w:rPr>
              <w:t xml:space="preserve"> </w:t>
            </w: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katılımcı.</w:t>
            </w:r>
            <w:proofErr w:type="gramEnd"/>
          </w:p>
          <w:p w:rsidR="00187AC4" w:rsidRPr="008614D8" w:rsidRDefault="00187AC4" w:rsidP="00187AC4">
            <w:pPr>
              <w:widowControl w:val="0"/>
              <w:numPr>
                <w:ilvl w:val="0"/>
                <w:numId w:val="41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Hızlı düşünme ve karar</w:t>
            </w:r>
            <w:r w:rsidRPr="008614D8">
              <w:rPr>
                <w:rFonts w:ascii="Times New Roman" w:eastAsiaTheme="minorEastAsia" w:hAnsi="Times New Roman" w:cs="Times New Roman"/>
                <w:spacing w:val="-5"/>
                <w:sz w:val="24"/>
                <w:szCs w:val="24"/>
                <w:lang w:eastAsia="tr-TR"/>
              </w:rPr>
              <w:t xml:space="preserve"> </w:t>
            </w: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verebilme.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1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Ofis programlarını etkin</w:t>
            </w:r>
            <w:r w:rsidRPr="008614D8">
              <w:rPr>
                <w:rFonts w:ascii="Times New Roman" w:eastAsiaTheme="minorEastAsia" w:hAnsi="Times New Roman" w:cs="Times New Roman"/>
                <w:spacing w:val="-9"/>
                <w:sz w:val="24"/>
                <w:szCs w:val="24"/>
                <w:lang w:eastAsia="tr-TR"/>
              </w:rPr>
              <w:t xml:space="preserve"> </w:t>
            </w: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kullanabilme.</w:t>
            </w:r>
            <w:proofErr w:type="gramEnd"/>
          </w:p>
          <w:p w:rsidR="00187AC4" w:rsidRPr="008614D8" w:rsidRDefault="00187AC4" w:rsidP="00187AC4">
            <w:pPr>
              <w:widowControl w:val="0"/>
              <w:numPr>
                <w:ilvl w:val="0"/>
                <w:numId w:val="41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Ofis gereçlerini kullanabilme (yazıcı, faks</w:t>
            </w:r>
            <w:r w:rsidRPr="008614D8">
              <w:rPr>
                <w:rFonts w:ascii="Times New Roman" w:eastAsiaTheme="minorEastAsia" w:hAnsi="Times New Roman" w:cs="Times New Roman"/>
                <w:spacing w:val="-4"/>
                <w:sz w:val="24"/>
                <w:szCs w:val="24"/>
                <w:lang w:eastAsia="tr-TR"/>
              </w:rPr>
              <w:t xml:space="preserve"> </w:t>
            </w: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vb.).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1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Sabırlı</w:t>
            </w:r>
            <w:r w:rsidRPr="008614D8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olma.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1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Sonuç odaklı</w:t>
            </w:r>
            <w:r w:rsidRPr="008614D8">
              <w:rPr>
                <w:rFonts w:ascii="Times New Roman" w:eastAsiaTheme="minorEastAsia" w:hAnsi="Times New Roman" w:cs="Times New Roman"/>
                <w:spacing w:val="-5"/>
                <w:sz w:val="24"/>
                <w:szCs w:val="24"/>
                <w:lang w:eastAsia="tr-TR"/>
              </w:rPr>
              <w:t xml:space="preserve"> </w:t>
            </w: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olma.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1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Sorumluluk</w:t>
            </w:r>
            <w:r w:rsidRPr="008614D8">
              <w:rPr>
                <w:rFonts w:ascii="Times New Roman" w:eastAsiaTheme="minorEastAsia" w:hAnsi="Times New Roman" w:cs="Times New Roman"/>
                <w:spacing w:val="-19"/>
                <w:sz w:val="24"/>
                <w:szCs w:val="24"/>
                <w:lang w:eastAsia="tr-TR"/>
              </w:rPr>
              <w:t xml:space="preserve"> </w:t>
            </w: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alabilme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1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Yoğun tempoda</w:t>
            </w:r>
            <w:r w:rsidRPr="008614D8">
              <w:rPr>
                <w:rFonts w:ascii="Times New Roman" w:eastAsiaTheme="minorEastAsia" w:hAnsi="Times New Roman" w:cs="Times New Roman"/>
                <w:spacing w:val="-24"/>
                <w:sz w:val="24"/>
                <w:szCs w:val="24"/>
                <w:lang w:eastAsia="tr-TR"/>
              </w:rPr>
              <w:t xml:space="preserve"> </w:t>
            </w: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çalışabilme.</w:t>
            </w:r>
            <w:proofErr w:type="gramEnd"/>
          </w:p>
          <w:p w:rsidR="00187AC4" w:rsidRPr="008614D8" w:rsidRDefault="00187AC4" w:rsidP="00187AC4">
            <w:pPr>
              <w:widowControl w:val="0"/>
              <w:numPr>
                <w:ilvl w:val="0"/>
                <w:numId w:val="41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Etkili zaman</w:t>
            </w:r>
            <w:r w:rsidRPr="008614D8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  <w:lang w:eastAsia="tr-TR"/>
              </w:rPr>
              <w:t xml:space="preserve"> </w:t>
            </w: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yönetimi.</w:t>
            </w:r>
            <w:proofErr w:type="gramEnd"/>
          </w:p>
          <w:p w:rsidR="00187AC4" w:rsidRPr="008614D8" w:rsidRDefault="00187AC4" w:rsidP="00187AC4">
            <w:pPr>
              <w:widowControl w:val="0"/>
              <w:numPr>
                <w:ilvl w:val="0"/>
                <w:numId w:val="41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Araştırmacı.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1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Güvenilir.</w:t>
            </w:r>
          </w:p>
          <w:p w:rsidR="00187AC4" w:rsidRPr="008614D8" w:rsidRDefault="00187AC4" w:rsidP="00187AC4">
            <w:pPr>
              <w:widowControl w:val="0"/>
              <w:numPr>
                <w:ilvl w:val="0"/>
                <w:numId w:val="41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İyi iletişim kurabilen.</w:t>
            </w:r>
          </w:p>
          <w:p w:rsidR="00DC0E82" w:rsidRPr="00DC0E82" w:rsidRDefault="00187AC4" w:rsidP="00187AC4">
            <w:pPr>
              <w:pStyle w:val="ListeParagraf"/>
              <w:numPr>
                <w:ilvl w:val="0"/>
                <w:numId w:val="41"/>
              </w:numPr>
              <w:rPr>
                <w:rFonts w:ascii="Times New Roman" w:hAnsi="Times New Roman" w:cs="Times New Roman"/>
                <w:b/>
              </w:rPr>
            </w:pPr>
            <w:r w:rsidRPr="008614D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Sorunlara pratik çözümler üretebilen.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F33AF5" w:rsidRDefault="00E67A00" w:rsidP="00F33A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F33AF5" w:rsidRDefault="00054B87" w:rsidP="00F33AF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33AF5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F33AF5">
              <w:rPr>
                <w:rFonts w:ascii="Times New Roman" w:hAnsi="Times New Roman" w:cs="Times New Roman"/>
                <w:b/>
                <w:i/>
              </w:rPr>
              <w:t>Dekan</w:t>
            </w:r>
            <w:r w:rsidRPr="00F33AF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F33AF5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B77" w:rsidRDefault="00420B77" w:rsidP="00D4376A">
      <w:pPr>
        <w:spacing w:after="0" w:line="240" w:lineRule="auto"/>
      </w:pPr>
      <w:r>
        <w:separator/>
      </w:r>
    </w:p>
  </w:endnote>
  <w:endnote w:type="continuationSeparator" w:id="0">
    <w:p w:rsidR="00420B77" w:rsidRDefault="00420B7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220F" w:rsidRDefault="0012220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12220F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220F" w:rsidRDefault="0012220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B77" w:rsidRDefault="00420B77" w:rsidP="00D4376A">
      <w:pPr>
        <w:spacing w:after="0" w:line="240" w:lineRule="auto"/>
      </w:pPr>
      <w:r>
        <w:separator/>
      </w:r>
    </w:p>
  </w:footnote>
  <w:footnote w:type="continuationSeparator" w:id="0">
    <w:p w:rsidR="00420B77" w:rsidRDefault="00420B7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220F" w:rsidRDefault="0012220F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12220F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D4376A" w:rsidRPr="00187AC4" w:rsidRDefault="00187AC4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KALİTE VE AKREDİTASYON</w:t>
          </w:r>
          <w:r w:rsidR="00AB7723">
            <w:rPr>
              <w:rFonts w:ascii="Times New Roman" w:hAnsi="Times New Roman" w:cs="Times New Roman"/>
              <w:b/>
              <w:sz w:val="30"/>
              <w:szCs w:val="30"/>
            </w:rPr>
            <w:t xml:space="preserve"> BİRİMİ</w:t>
          </w:r>
          <w:r w:rsidR="00DC0E82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187AC4">
            <w:rPr>
              <w:rFonts w:ascii="Times New Roman" w:hAnsi="Times New Roman" w:cs="Times New Roman"/>
              <w:b/>
              <w:bCs/>
              <w:sz w:val="18"/>
              <w:szCs w:val="18"/>
            </w:rPr>
            <w:t>015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12220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220F" w:rsidRDefault="0012220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D"/>
    <w:multiLevelType w:val="multilevel"/>
    <w:tmpl w:val="387C52D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2013" w:hanging="360"/>
      </w:pPr>
    </w:lvl>
    <w:lvl w:ilvl="2">
      <w:numFmt w:val="bullet"/>
      <w:lvlText w:val="•"/>
      <w:lvlJc w:val="left"/>
      <w:pPr>
        <w:ind w:left="2886" w:hanging="360"/>
      </w:pPr>
    </w:lvl>
    <w:lvl w:ilvl="3">
      <w:numFmt w:val="bullet"/>
      <w:lvlText w:val="•"/>
      <w:lvlJc w:val="left"/>
      <w:pPr>
        <w:ind w:left="3759" w:hanging="360"/>
      </w:pPr>
    </w:lvl>
    <w:lvl w:ilvl="4">
      <w:numFmt w:val="bullet"/>
      <w:lvlText w:val="•"/>
      <w:lvlJc w:val="left"/>
      <w:pPr>
        <w:ind w:left="4633" w:hanging="360"/>
      </w:pPr>
    </w:lvl>
    <w:lvl w:ilvl="5">
      <w:numFmt w:val="bullet"/>
      <w:lvlText w:val="•"/>
      <w:lvlJc w:val="left"/>
      <w:pPr>
        <w:ind w:left="5506" w:hanging="360"/>
      </w:pPr>
    </w:lvl>
    <w:lvl w:ilvl="6">
      <w:numFmt w:val="bullet"/>
      <w:lvlText w:val="•"/>
      <w:lvlJc w:val="left"/>
      <w:pPr>
        <w:ind w:left="6379" w:hanging="360"/>
      </w:pPr>
    </w:lvl>
    <w:lvl w:ilvl="7">
      <w:numFmt w:val="bullet"/>
      <w:lvlText w:val="•"/>
      <w:lvlJc w:val="left"/>
      <w:pPr>
        <w:ind w:left="7253" w:hanging="360"/>
      </w:pPr>
    </w:lvl>
    <w:lvl w:ilvl="8">
      <w:numFmt w:val="bullet"/>
      <w:lvlText w:val="•"/>
      <w:lvlJc w:val="left"/>
      <w:pPr>
        <w:ind w:left="8126" w:hanging="360"/>
      </w:pPr>
    </w:lvl>
  </w:abstractNum>
  <w:abstractNum w:abstractNumId="2" w15:restartNumberingAfterBreak="0">
    <w:nsid w:val="0000040F"/>
    <w:multiLevelType w:val="multilevel"/>
    <w:tmpl w:val="00000892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3" w15:restartNumberingAfterBreak="0">
    <w:nsid w:val="00000443"/>
    <w:multiLevelType w:val="multilevel"/>
    <w:tmpl w:val="000008C6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4" w15:restartNumberingAfterBreak="0">
    <w:nsid w:val="00000447"/>
    <w:multiLevelType w:val="multilevel"/>
    <w:tmpl w:val="000008CA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5" w15:restartNumberingAfterBreak="0">
    <w:nsid w:val="0000044C"/>
    <w:multiLevelType w:val="multilevel"/>
    <w:tmpl w:val="000008CF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31" w:hanging="360"/>
      </w:pPr>
      <w:rPr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6" w15:restartNumberingAfterBreak="0">
    <w:nsid w:val="0000044E"/>
    <w:multiLevelType w:val="multilevel"/>
    <w:tmpl w:val="000008D1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7" w15:restartNumberingAfterBreak="0">
    <w:nsid w:val="00000453"/>
    <w:multiLevelType w:val="multilevel"/>
    <w:tmpl w:val="89FCF02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color w:val="000000" w:themeColor="text1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8" w15:restartNumberingAfterBreak="0">
    <w:nsid w:val="00000454"/>
    <w:multiLevelType w:val="multilevel"/>
    <w:tmpl w:val="000008D7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9" w15:restartNumberingAfterBreak="0">
    <w:nsid w:val="0000045A"/>
    <w:multiLevelType w:val="multilevel"/>
    <w:tmpl w:val="000008DD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D081AB0"/>
    <w:multiLevelType w:val="hybridMultilevel"/>
    <w:tmpl w:val="245C21E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0FC07539"/>
    <w:multiLevelType w:val="hybridMultilevel"/>
    <w:tmpl w:val="AB6CEE8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A9B5275"/>
    <w:multiLevelType w:val="hybridMultilevel"/>
    <w:tmpl w:val="1B38AC0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1C4660B1"/>
    <w:multiLevelType w:val="hybridMultilevel"/>
    <w:tmpl w:val="5608FB66"/>
    <w:lvl w:ilvl="0" w:tplc="17846F66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2F28A1B4">
      <w:numFmt w:val="bullet"/>
      <w:lvlText w:val="•"/>
      <w:lvlJc w:val="left"/>
      <w:pPr>
        <w:ind w:left="1977" w:hanging="360"/>
      </w:pPr>
      <w:rPr>
        <w:rFonts w:hint="default"/>
        <w:lang w:val="tr-TR" w:eastAsia="tr-TR" w:bidi="tr-TR"/>
      </w:rPr>
    </w:lvl>
    <w:lvl w:ilvl="2" w:tplc="F66412E0">
      <w:numFmt w:val="bullet"/>
      <w:lvlText w:val="•"/>
      <w:lvlJc w:val="left"/>
      <w:pPr>
        <w:ind w:left="2854" w:hanging="360"/>
      </w:pPr>
      <w:rPr>
        <w:rFonts w:hint="default"/>
        <w:lang w:val="tr-TR" w:eastAsia="tr-TR" w:bidi="tr-TR"/>
      </w:rPr>
    </w:lvl>
    <w:lvl w:ilvl="3" w:tplc="93BCFD78">
      <w:numFmt w:val="bullet"/>
      <w:lvlText w:val="•"/>
      <w:lvlJc w:val="left"/>
      <w:pPr>
        <w:ind w:left="3731" w:hanging="360"/>
      </w:pPr>
      <w:rPr>
        <w:rFonts w:hint="default"/>
        <w:lang w:val="tr-TR" w:eastAsia="tr-TR" w:bidi="tr-TR"/>
      </w:rPr>
    </w:lvl>
    <w:lvl w:ilvl="4" w:tplc="7C846C22">
      <w:numFmt w:val="bullet"/>
      <w:lvlText w:val="•"/>
      <w:lvlJc w:val="left"/>
      <w:pPr>
        <w:ind w:left="4609" w:hanging="360"/>
      </w:pPr>
      <w:rPr>
        <w:rFonts w:hint="default"/>
        <w:lang w:val="tr-TR" w:eastAsia="tr-TR" w:bidi="tr-TR"/>
      </w:rPr>
    </w:lvl>
    <w:lvl w:ilvl="5" w:tplc="D4D20288">
      <w:numFmt w:val="bullet"/>
      <w:lvlText w:val="•"/>
      <w:lvlJc w:val="left"/>
      <w:pPr>
        <w:ind w:left="5486" w:hanging="360"/>
      </w:pPr>
      <w:rPr>
        <w:rFonts w:hint="default"/>
        <w:lang w:val="tr-TR" w:eastAsia="tr-TR" w:bidi="tr-TR"/>
      </w:rPr>
    </w:lvl>
    <w:lvl w:ilvl="6" w:tplc="9948CDE4">
      <w:numFmt w:val="bullet"/>
      <w:lvlText w:val="•"/>
      <w:lvlJc w:val="left"/>
      <w:pPr>
        <w:ind w:left="6363" w:hanging="360"/>
      </w:pPr>
      <w:rPr>
        <w:rFonts w:hint="default"/>
        <w:lang w:val="tr-TR" w:eastAsia="tr-TR" w:bidi="tr-TR"/>
      </w:rPr>
    </w:lvl>
    <w:lvl w:ilvl="7" w:tplc="396E8EE4">
      <w:numFmt w:val="bullet"/>
      <w:lvlText w:val="•"/>
      <w:lvlJc w:val="left"/>
      <w:pPr>
        <w:ind w:left="7241" w:hanging="360"/>
      </w:pPr>
      <w:rPr>
        <w:rFonts w:hint="default"/>
        <w:lang w:val="tr-TR" w:eastAsia="tr-TR" w:bidi="tr-TR"/>
      </w:rPr>
    </w:lvl>
    <w:lvl w:ilvl="8" w:tplc="6256FC08">
      <w:numFmt w:val="bullet"/>
      <w:lvlText w:val="•"/>
      <w:lvlJc w:val="left"/>
      <w:pPr>
        <w:ind w:left="8118" w:hanging="360"/>
      </w:pPr>
      <w:rPr>
        <w:rFonts w:hint="default"/>
        <w:lang w:val="tr-TR" w:eastAsia="tr-TR" w:bidi="tr-TR"/>
      </w:rPr>
    </w:lvl>
  </w:abstractNum>
  <w:abstractNum w:abstractNumId="16" w15:restartNumberingAfterBreak="0">
    <w:nsid w:val="21E466D7"/>
    <w:multiLevelType w:val="hybridMultilevel"/>
    <w:tmpl w:val="31FCEA2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EB3245"/>
    <w:multiLevelType w:val="hybridMultilevel"/>
    <w:tmpl w:val="64D81B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121D98"/>
    <w:multiLevelType w:val="hybridMultilevel"/>
    <w:tmpl w:val="F4CE3B0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2CE17FD2"/>
    <w:multiLevelType w:val="hybridMultilevel"/>
    <w:tmpl w:val="B9A8E9A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3D2A3EC0"/>
    <w:multiLevelType w:val="hybridMultilevel"/>
    <w:tmpl w:val="1CE252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6962165"/>
    <w:multiLevelType w:val="hybridMultilevel"/>
    <w:tmpl w:val="D0666FE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71486"/>
    <w:multiLevelType w:val="hybridMultilevel"/>
    <w:tmpl w:val="10BC4D2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6FA6A27"/>
    <w:multiLevelType w:val="hybridMultilevel"/>
    <w:tmpl w:val="5B66EA3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32" w15:restartNumberingAfterBreak="0">
    <w:nsid w:val="5B5A4994"/>
    <w:multiLevelType w:val="hybridMultilevel"/>
    <w:tmpl w:val="EBA4B79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3219A7"/>
    <w:multiLevelType w:val="hybridMultilevel"/>
    <w:tmpl w:val="C5C6EC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30010A"/>
    <w:multiLevelType w:val="hybridMultilevel"/>
    <w:tmpl w:val="2C4A8F2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7CB03E45"/>
    <w:multiLevelType w:val="hybridMultilevel"/>
    <w:tmpl w:val="1DD6E44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E0F5093"/>
    <w:multiLevelType w:val="hybridMultilevel"/>
    <w:tmpl w:val="A0D20366"/>
    <w:lvl w:ilvl="0" w:tplc="041F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3"/>
  </w:num>
  <w:num w:numId="2">
    <w:abstractNumId w:val="33"/>
  </w:num>
  <w:num w:numId="3">
    <w:abstractNumId w:val="27"/>
  </w:num>
  <w:num w:numId="4">
    <w:abstractNumId w:val="35"/>
  </w:num>
  <w:num w:numId="5">
    <w:abstractNumId w:val="13"/>
  </w:num>
  <w:num w:numId="6">
    <w:abstractNumId w:val="28"/>
  </w:num>
  <w:num w:numId="7">
    <w:abstractNumId w:val="17"/>
  </w:num>
  <w:num w:numId="8">
    <w:abstractNumId w:val="10"/>
  </w:num>
  <w:num w:numId="9">
    <w:abstractNumId w:val="24"/>
  </w:num>
  <w:num w:numId="10">
    <w:abstractNumId w:val="22"/>
  </w:num>
  <w:num w:numId="11">
    <w:abstractNumId w:val="37"/>
  </w:num>
  <w:num w:numId="12">
    <w:abstractNumId w:val="21"/>
  </w:num>
  <w:num w:numId="13">
    <w:abstractNumId w:val="31"/>
  </w:num>
  <w:num w:numId="14">
    <w:abstractNumId w:val="39"/>
  </w:num>
  <w:num w:numId="15">
    <w:abstractNumId w:val="1"/>
  </w:num>
  <w:num w:numId="16">
    <w:abstractNumId w:val="0"/>
  </w:num>
  <w:num w:numId="17">
    <w:abstractNumId w:val="2"/>
  </w:num>
  <w:num w:numId="18">
    <w:abstractNumId w:val="26"/>
  </w:num>
  <w:num w:numId="19">
    <w:abstractNumId w:val="20"/>
  </w:num>
  <w:num w:numId="20">
    <w:abstractNumId w:val="18"/>
  </w:num>
  <w:num w:numId="21">
    <w:abstractNumId w:val="34"/>
  </w:num>
  <w:num w:numId="22">
    <w:abstractNumId w:val="15"/>
  </w:num>
  <w:num w:numId="23">
    <w:abstractNumId w:val="4"/>
  </w:num>
  <w:num w:numId="24">
    <w:abstractNumId w:val="40"/>
  </w:num>
  <w:num w:numId="25">
    <w:abstractNumId w:val="30"/>
  </w:num>
  <w:num w:numId="26">
    <w:abstractNumId w:val="3"/>
  </w:num>
  <w:num w:numId="27">
    <w:abstractNumId w:val="25"/>
  </w:num>
  <w:num w:numId="28">
    <w:abstractNumId w:val="14"/>
  </w:num>
  <w:num w:numId="29">
    <w:abstractNumId w:val="12"/>
  </w:num>
  <w:num w:numId="30">
    <w:abstractNumId w:val="5"/>
  </w:num>
  <w:num w:numId="31">
    <w:abstractNumId w:val="11"/>
  </w:num>
  <w:num w:numId="32">
    <w:abstractNumId w:val="6"/>
  </w:num>
  <w:num w:numId="33">
    <w:abstractNumId w:val="16"/>
  </w:num>
  <w:num w:numId="34">
    <w:abstractNumId w:val="38"/>
  </w:num>
  <w:num w:numId="35">
    <w:abstractNumId w:val="7"/>
  </w:num>
  <w:num w:numId="36">
    <w:abstractNumId w:val="36"/>
  </w:num>
  <w:num w:numId="37">
    <w:abstractNumId w:val="8"/>
  </w:num>
  <w:num w:numId="38">
    <w:abstractNumId w:val="19"/>
  </w:num>
  <w:num w:numId="39">
    <w:abstractNumId w:val="9"/>
  </w:num>
  <w:num w:numId="40">
    <w:abstractNumId w:val="32"/>
  </w:num>
  <w:num w:numId="4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D125F"/>
    <w:rsid w:val="000E58F2"/>
    <w:rsid w:val="000F0C4A"/>
    <w:rsid w:val="000F57EC"/>
    <w:rsid w:val="0012220F"/>
    <w:rsid w:val="00163CB9"/>
    <w:rsid w:val="00176283"/>
    <w:rsid w:val="001808C6"/>
    <w:rsid w:val="00187A69"/>
    <w:rsid w:val="00187AC4"/>
    <w:rsid w:val="00191F0D"/>
    <w:rsid w:val="001E74F5"/>
    <w:rsid w:val="002264AE"/>
    <w:rsid w:val="002305DB"/>
    <w:rsid w:val="00292B8A"/>
    <w:rsid w:val="002F01DE"/>
    <w:rsid w:val="002F2A17"/>
    <w:rsid w:val="0031223C"/>
    <w:rsid w:val="00333CA3"/>
    <w:rsid w:val="00366BB5"/>
    <w:rsid w:val="0038653E"/>
    <w:rsid w:val="003919A0"/>
    <w:rsid w:val="003A4B96"/>
    <w:rsid w:val="003B3333"/>
    <w:rsid w:val="00415674"/>
    <w:rsid w:val="00420B77"/>
    <w:rsid w:val="004360BA"/>
    <w:rsid w:val="004423D5"/>
    <w:rsid w:val="00452FB2"/>
    <w:rsid w:val="00455A8D"/>
    <w:rsid w:val="00474DFB"/>
    <w:rsid w:val="00475E07"/>
    <w:rsid w:val="00493D97"/>
    <w:rsid w:val="004A3624"/>
    <w:rsid w:val="004B5AE8"/>
    <w:rsid w:val="004C48B7"/>
    <w:rsid w:val="004C5513"/>
    <w:rsid w:val="00524079"/>
    <w:rsid w:val="00526A0F"/>
    <w:rsid w:val="00556536"/>
    <w:rsid w:val="005C1755"/>
    <w:rsid w:val="005F644E"/>
    <w:rsid w:val="00613890"/>
    <w:rsid w:val="006330E8"/>
    <w:rsid w:val="006357D6"/>
    <w:rsid w:val="00663490"/>
    <w:rsid w:val="00674B81"/>
    <w:rsid w:val="00686C05"/>
    <w:rsid w:val="006F4797"/>
    <w:rsid w:val="00716C1E"/>
    <w:rsid w:val="00740072"/>
    <w:rsid w:val="0075478C"/>
    <w:rsid w:val="00762837"/>
    <w:rsid w:val="007B09BE"/>
    <w:rsid w:val="007D6C22"/>
    <w:rsid w:val="00803932"/>
    <w:rsid w:val="00834D02"/>
    <w:rsid w:val="00851157"/>
    <w:rsid w:val="008A54F3"/>
    <w:rsid w:val="008B70A9"/>
    <w:rsid w:val="008C449B"/>
    <w:rsid w:val="00927A3A"/>
    <w:rsid w:val="00946989"/>
    <w:rsid w:val="00953311"/>
    <w:rsid w:val="009C54EB"/>
    <w:rsid w:val="009D497C"/>
    <w:rsid w:val="009E0A1D"/>
    <w:rsid w:val="00A0008C"/>
    <w:rsid w:val="00A64ED7"/>
    <w:rsid w:val="00AB7723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DC0E82"/>
    <w:rsid w:val="00E67A00"/>
    <w:rsid w:val="00EE6785"/>
    <w:rsid w:val="00EF1B90"/>
    <w:rsid w:val="00F214F8"/>
    <w:rsid w:val="00F23F68"/>
    <w:rsid w:val="00F2458F"/>
    <w:rsid w:val="00F33AF5"/>
    <w:rsid w:val="00F4571E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33AF5"/>
    <w:pPr>
      <w:widowControl w:val="0"/>
      <w:autoSpaceDE w:val="0"/>
      <w:autoSpaceDN w:val="0"/>
      <w:spacing w:after="0" w:line="240" w:lineRule="auto"/>
      <w:ind w:left="1101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3</cp:revision>
  <cp:lastPrinted>2018-11-21T12:26:00Z</cp:lastPrinted>
  <dcterms:created xsi:type="dcterms:W3CDTF">2019-01-21T13:10:00Z</dcterms:created>
  <dcterms:modified xsi:type="dcterms:W3CDTF">2020-08-19T06:06:00Z</dcterms:modified>
</cp:coreProperties>
</file>